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1051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09/04/2019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  rue du stade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La Grande Brosse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DONZY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AB 157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MASSEAUX Martine et Christine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38      Rue des Bruyères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93260 LES LILAS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1070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cuisine.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 xml:space="preserve"> </w:t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Le regard est-il accessible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Présente-t-il des signes d'altération (affaissement, corrosion, fissure, déformation...)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Le regard est-il affleurant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Stagnation d'eaux dans le regard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Dépôt de matière en fond de regard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Présence d'odeurs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Ecoulement correct au sein du regard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Commentaire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Ce regard reçoit les eaux ménagères de la salle de bain </w:t>
            </w:r>
          </w:p>
        </w:tc>
      </w:tr>
    </w:tbl>
    <w:p>
      <w:pPr>
        <w:rPr>
          <w:sz w:val="18"/>
        </w:rPr>
      </w:pPr>
      <w:r>
        <w:rPr>
          <w:sz w:val="18"/>
        </w:rPr>
        <w:t xml:space="preserve"> </w:t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 xml:space="preserve"> </w:t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Type de rejet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infiltration sur la parcelle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Lieu de rejet prévu ou actuel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Infiltration sur la parcelle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Nature des eaux rejetées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Eaux brutes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Commentaire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Existe-t-il un rejet d'effluents vers le milieu superficiel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Si oui, s'agit-il d'effluents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Préciser :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Etat de l'exutoire (stagnation d'effluents, odeurs, dépôts...) :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En cas de rejet hors de la parcelle, existe-t-il une autorisation du propriétaire sur le terrain duquel s’effectue le rejet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Rejet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Commentaires :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Existe-t-il un rejet d'effluents dans le sous-sol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Si oui, s'agit-il d'effluents :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Bruts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Préciser :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eaux de cuisine et de salle de bain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Ouvrage de rejet accessible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Si oui, infiltration des effluents bien assurée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Le rejet s'effectue t'il par un puit d'infiltration conforme à la réglementation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Si oui, existe-t-il une autorisation communale?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Si non, nature de l'ouvrage?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Si rejet par dispersion (tranchées), longueur des tranchées en m / ml :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Rejet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Présence de regard(s) de contrôle et de répartition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L'infiltration fonctionne-t-elle correctement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Présence d'odeurs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Commentaires sur le rejet dans le sous-sol :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</w:t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 prétraitement pour les eaux ménagères</w:t>
              <w:br/>
              <w:t>Créer un système de traitement pour l'ensemble des eaux usées</w:t>
              <w:br/>
              <w:t>Modifier la ventilation secondaire de la fosse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