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697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18/12/2020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50  ROUTE DE CIEZ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58 220 COULOUTRE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PAUMIER Elisabeth</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65      Chemin de Millet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77 176 Nandy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1 012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du bas et une gouttière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Non</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Non</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