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V030211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#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04/10/2005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BOUILLANT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COULOUTRE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ROUSSEAU Edouard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BOUILLANT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58 220 COULOUTRE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4 655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Demande d'installaer un dispositif neuf, conformité après travaux,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0.5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3*20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f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☑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