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128-16532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15/06/2021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4  rue de la tuilerie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58350 CHATEAUNEUF VAL DE BARGIS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B 806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Consorts BERLHE -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Chez Mr BERLHE Jacques</w:t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149      Route des petites vallées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58350 Châteauneuf-Val-de-Bargis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2621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4C5F9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9FB3590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EC9727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2A0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081E55A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B8892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39F8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07FC77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8A95A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58B56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0333E37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12FEB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0711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E30CCD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089C2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73870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190F06E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E6C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0828E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0417381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6FF4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197E5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011016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EF72D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FA5D0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BCF68E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ce regard reçoit les eaux ménagères de la salle de bain</w:t>
            </w:r>
          </w:p>
        </w:tc>
      </w:tr>
    </w:tbl>
    <w:p w14:paraId="6BAB5FB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13D2E591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CBDAE4A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59418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D412B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69DEDB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6D49E24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75DF1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6DFBBB3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9D9D4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679B72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 w14:paraId="4673F7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102B21A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4BA8C2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63A01A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24523F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B6EB3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416A9E3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FC852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180743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57F86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 w:rsidR="00B8718F" w14:paraId="578C08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07A6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0780140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9948E6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25B8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6C11952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1E55A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27E1F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 w14:paraId="3C14341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71B3CF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C7D9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39DFBB2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930B1F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AFF2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39B03D6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52B533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2771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304293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D93D3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253C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31845A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AC03B1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813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614F50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7699F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A73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58A906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2F7350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06B84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4ED8EC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4079E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BB72D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232703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681EC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36AFB7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A3D235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215A6B7A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40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Puisard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brutes et eaux prétraitées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Bruts + Prétraités</w:t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cuisine et sortie fosse septique</w:t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brutes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Bruts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salle de bain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