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151-16013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09/11/2022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des lavoirs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857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MORANDAT Jacques et Paulette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27      Lieu dit Hent Tin Goff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29700 Plomelin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890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20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