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105-15954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LES BORNETS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136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NINOT Lucien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NINOT Joelle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480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Route de Bussières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71 960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2 207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 xml:space="preserve">Quel que soit son dimensionnement, une tranchée d’épandage unique est toujours considérée comme </w:t>
              <w:br/>
              <w:t>signiﬁcativement sous-dimensionnée par la réglementation. Il faut un minimum de deux tranchées d’épandage pour assurer un traitement secondaire et une inﬁltration des eaux usées traitées.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