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59-1762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09/05/2017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2003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70  RTE D ANNAY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58440 LA CELLE SUR LOIRE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ZA 123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DEPOORTER Adèle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70      RTE D ANNAY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58440 LA CELLE SUR LOIRE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2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4000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150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☐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☑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10B5B76B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264A2B23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 avec préfiltre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1A1C74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665981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02884A9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0883DF3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6672C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6F180B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89952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616D07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 w14:paraId="74493C4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 w:rsidR="00B8718F" w14:paraId="2731281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F408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68FC03F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22A19DF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3DCFDB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6FFEF2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5EFF4C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D3585C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795967C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+ eaux ménagères</w:t>
            </w:r>
          </w:p>
        </w:tc>
      </w:tr>
      <w:tr w:rsidR="00B8718F" w14:paraId="21014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18E068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109E391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86D4D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8201F0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1353944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CB0094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44BA6C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Précision sur le verrouillage du tampon ?</w:t>
            </w:r>
          </w:p>
        </w:tc>
        <w:tc>
          <w:tcPr>
            <w:tcW w:w="7027" w:type="dxa"/>
          </w:tcPr>
          <w:p w14:paraId="454AABD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4E8B9B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60303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4D26CF3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D706DC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296C8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033683F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DD053A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D30FC4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1B4A55F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3815F31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C25D14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21D9B58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53B281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D1C1E5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7AC4A6A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8501B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7DF44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60109C7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Oui</w:t>
            </w:r>
          </w:p>
        </w:tc>
      </w:tr>
      <w:tr w:rsidR="00B8718F" w14:paraId="25A1FB4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435875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0496BB7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3FE9995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30A33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2EF31E9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315A087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FAC7C9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173397F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6602C0D9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7F8D7B46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1BF2117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préfiltre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3DAEB54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65688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</w:t>
            </w:r>
          </w:p>
        </w:tc>
        <w:tc>
          <w:tcPr>
            <w:tcW w:w="7027" w:type="dxa"/>
          </w:tcPr>
          <w:p w14:paraId="69675ED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Séparé de la fosse toutes eaux</w:t>
            </w:r>
          </w:p>
        </w:tc>
      </w:tr>
      <w:tr w:rsidR="00B8718F" w14:paraId="287786B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6E18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 w14:paraId="04A426F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200</w:t>
            </w:r>
          </w:p>
        </w:tc>
      </w:tr>
      <w:tr w:rsidR="00B8718F" w14:paraId="093981B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C7791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 w14:paraId="620F8A4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Pouzzolane</w:t>
            </w:r>
          </w:p>
        </w:tc>
      </w:tr>
      <w:tr w:rsidR="00B8718F" w14:paraId="49E21DA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E3135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Indépendant de la fosse</w:t>
            </w:r>
          </w:p>
        </w:tc>
        <w:tc>
          <w:tcPr>
            <w:tcW w:w="7027" w:type="dxa"/>
          </w:tcPr>
          <w:p w14:paraId="40D86D3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95D717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98B7F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37D60A7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Regard scellé lors du contrôle</w:t>
            </w:r>
          </w:p>
        </w:tc>
      </w:tr>
      <w:tr w:rsidR="00B8718F" w14:paraId="42F9B9D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0D6F67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Tampon du préfiltre accessible ?</w:t>
            </w:r>
          </w:p>
        </w:tc>
        <w:tc>
          <w:tcPr>
            <w:tcW w:w="7027" w:type="dxa"/>
          </w:tcPr>
          <w:p w14:paraId="51B90B7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3C42B0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15B116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Dégradations constatées ?</w:t>
            </w:r>
          </w:p>
        </w:tc>
        <w:tc>
          <w:tcPr>
            <w:tcW w:w="7027" w:type="dxa"/>
          </w:tcPr>
          <w:p w14:paraId="1DB6400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3B124A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B4B8D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Si oui, préciser :</w:t>
            </w:r>
          </w:p>
        </w:tc>
        <w:tc>
          <w:tcPr>
            <w:tcW w:w="7027" w:type="dxa"/>
          </w:tcPr>
          <w:p w14:paraId="7B244FB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C3D225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D29D6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Préfiltre à matériau filtrant : présence du matériau de remplissage adapté ?</w:t>
            </w:r>
          </w:p>
        </w:tc>
        <w:tc>
          <w:tcPr>
            <w:tcW w:w="7027" w:type="dxa"/>
          </w:tcPr>
          <w:p w14:paraId="75ED50A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5F81C3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05C2D1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Colmatage ?</w:t>
            </w:r>
          </w:p>
        </w:tc>
        <w:tc>
          <w:tcPr>
            <w:tcW w:w="7027" w:type="dxa"/>
          </w:tcPr>
          <w:p w14:paraId="2B39B28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15E75E5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3E674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au sein du préfiltre correct ?</w:t>
            </w:r>
          </w:p>
        </w:tc>
        <w:tc>
          <w:tcPr>
            <w:tcW w:w="7027" w:type="dxa"/>
          </w:tcPr>
          <w:p w14:paraId="450CC4D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6665469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1B165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723495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09CAC95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6515DC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Regard affleurant ?</w:t>
            </w:r>
          </w:p>
        </w:tc>
        <w:tc>
          <w:tcPr>
            <w:tcW w:w="7027" w:type="dxa"/>
          </w:tcPr>
          <w:p w14:paraId="0A87761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4768D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9AFF2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:</w:t>
            </w:r>
          </w:p>
        </w:tc>
        <w:tc>
          <w:tcPr>
            <w:tcW w:w="7027" w:type="dxa"/>
          </w:tcPr>
          <w:p w14:paraId="2C3B27E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0315C34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préfiltre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Séparé de la fosse toutes eaux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200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Pouzzolane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Indépendant de la fosse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Tampon du préfiltre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Dégradations constatées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Préfiltre à matériau filtrant : présence du matériau de remplissage adapté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Colmatage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au sein du préfiltre correct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Regard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préfiltre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Séparé de la fosse toutes eaux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200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Pouzzolane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Indépendant de la fosse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Tampon du préfiltre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Dégradations constatées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Préfiltre à matériau filtrant : présence du matériau de remplissage adapté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Colmatage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au sein du préfiltre correct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Regard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préfiltre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Séparé de la fosse toutes eaux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200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Pouzzolane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Indépendant de la fosse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Tampon du préfiltre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Dégradations constatées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Préfiltre à matériau filtrant : présence du matériau de remplissage adapté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Colmatage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au sein du préfiltre correct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Regard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218755E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6F5B5DA7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Tranchée(s) d’épandage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1CDA443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F24CCF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d'une tranchée en m / ml</w:t>
            </w:r>
          </w:p>
        </w:tc>
        <w:tc>
          <w:tcPr>
            <w:tcW w:w="7027" w:type="dxa"/>
          </w:tcPr>
          <w:p w14:paraId="61D754B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40 m</w:t>
            </w:r>
          </w:p>
        </w:tc>
      </w:tr>
      <w:tr w:rsidR="00B8718F" w14:paraId="1C15F91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C784B0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d'une tranchée en m</w:t>
            </w:r>
          </w:p>
        </w:tc>
        <w:tc>
          <w:tcPr>
            <w:tcW w:w="7027" w:type="dxa"/>
          </w:tcPr>
          <w:p w14:paraId="2DE3ED5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22F5A58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2023F0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 w14:paraId="7B37B3B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m²</w:t>
            </w:r>
          </w:p>
        </w:tc>
      </w:tr>
      <w:tr w:rsidR="00B8718F" w14:paraId="2B89583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DD16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d'une tranchée en m</w:t>
            </w:r>
          </w:p>
        </w:tc>
        <w:tc>
          <w:tcPr>
            <w:tcW w:w="7027" w:type="dxa"/>
          </w:tcPr>
          <w:p w14:paraId="70A2AB0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2C17055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09C9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 w14:paraId="4585764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955AC2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3BC8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 w14:paraId="7DD397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4A57E92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BB22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 w14:paraId="7435AD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609288F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97885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Nombre de tranchées</w:t>
            </w:r>
          </w:p>
        </w:tc>
        <w:tc>
          <w:tcPr>
            <w:tcW w:w="7027" w:type="dxa"/>
          </w:tcPr>
          <w:p w14:paraId="3556DE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6F129F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E6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Linéaire total en ml</w:t>
            </w:r>
          </w:p>
        </w:tc>
        <w:tc>
          <w:tcPr>
            <w:tcW w:w="7027" w:type="dxa"/>
          </w:tcPr>
          <w:p w14:paraId="0924E1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 w:rsidR="00B8718F" w14:paraId="286DC67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E3DD5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CAE5E8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6F19BC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63F0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 w14:paraId="131B3C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1C1C81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F19F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498656E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E2D4EB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2252B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 w14:paraId="2709CD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8DC5D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31B1F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 w14:paraId="6C8582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47D626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904C3C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Le traitement est-il positionné à au moins 3 m des limites de la parcelle ?</w:t>
            </w:r>
          </w:p>
        </w:tc>
        <w:tc>
          <w:tcPr>
            <w:tcW w:w="7027" w:type="dxa"/>
          </w:tcPr>
          <w:p w14:paraId="66D6570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EFFB2B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A2007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 w14:paraId="4AF89F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525707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777B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 w14:paraId="6CB8B5D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D095E6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8578FD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 w14:paraId="22352CE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C58093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B78961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 w14:paraId="7C232BE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72E3C5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86599B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 w14:paraId="3CC686C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F76626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3CDB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 w14:paraId="75BC2F7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0BAA6988" w14:textId="77777777" w:rsidR="00B8718F" w:rsidRDefault="009F11CC">
      <w:pPr>
        <w:rPr>
          <w:sz w:val="18"/>
          <w:lang w:val="en-US"/>
        </w:rPr>
      </w:pPr>
      <w:r>
        <w:rPr>
          <w:sz w:val="18"/>
          <w:lang w:val="en-US"/>
        </w:rPr>
        <w:t/>
      </w:r>
    </w:p>
    <w:p w14:paraId="3496F317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1DF88051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visite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0A1E387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5F576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1A9CCB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93EE13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69978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 t'il des signes d'altération ?</w:t>
            </w:r>
          </w:p>
        </w:tc>
        <w:tc>
          <w:tcPr>
            <w:tcW w:w="7027" w:type="dxa"/>
          </w:tcPr>
          <w:p w14:paraId="21E715D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62C9C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5275E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428151D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0F6F0D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87482C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18CAA3B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1F91520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C81D6F3" w14:textId="77777777" w:rsidR="00B8718F" w:rsidRDefault="009F11CC">
            <w:pPr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Dépôt de matière en fond de regard ?</w:t>
            </w:r>
          </w:p>
        </w:tc>
        <w:tc>
          <w:tcPr>
            <w:tcW w:w="7027" w:type="dxa"/>
          </w:tcPr>
          <w:p w14:paraId="6C1FEB4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2B5ED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0433D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2D46083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0F698F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8668C8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 w14:paraId="2129859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D082CC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F5734E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 sur le regard de visite</w:t>
            </w:r>
          </w:p>
        </w:tc>
        <w:tc>
          <w:tcPr>
            <w:tcW w:w="7027" w:type="dxa"/>
          </w:tcPr>
          <w:p w14:paraId="6F94DDA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ce regard est muni d'une pompe de relevage et reçoit les eaux prétraitées ainsi que les eaux pluviales</w:t>
            </w:r>
          </w:p>
        </w:tc>
      </w:tr>
    </w:tbl>
    <w:p w14:paraId="7DABAC48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Commentaire(s) : Supprimer les eaux pluviales des eaux usées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jpe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