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951LV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Rue de Garchy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1047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BESSE Vincent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24      Rue de Garchy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demande de travaux de 1992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de collecte des eaux ménagères et des eaux de wc avant rejet à la fosse toutes eaux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0B5B76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64A2B23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1A1C74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659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02884A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0883DF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672C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F180B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9952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16D0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74493C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273128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F408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8FC03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2A19D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CFD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FFEF2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5EFF4C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3585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795967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21014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8E06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09E391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86D4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201F0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13539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CB0094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4BA6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454AAB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E8B9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6030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4D26CF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D706DC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296C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033683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DD053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30FC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B4A55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815F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25D1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1D9B5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53B28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C1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7AC4A6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501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7DF4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60109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?</w:t>
            </w:r>
          </w:p>
        </w:tc>
      </w:tr>
      <w:tr w:rsidR="00B8718F" w14:paraId="25A1F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3587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0496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FE999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30A3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2EF31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15A08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AC7C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173397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602C0D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 sur les documents des travaux, non vérifiable lors du contrôle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