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407LV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Rue des Sables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ZP 103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PERON Patrick Succesion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   Rue des Sables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58400 MESVES SUR LOIRE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2190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  <w:br/>
              <w:t>Remplacer le couvercle de la fosse septique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