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1580LV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01/10/2019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  Rue des Grands Buissons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GARCHY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2304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LEDIEU Georges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8      Rue des Grands Buissons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GARCHY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7770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Rétention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1,5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bac dégraisseur et le trop plein du filtre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Modifier la ventilation secondaire de la fosse</w:t>
              <w:br/>
              <w:t>Rendre accessible les regards des ouvrages</w:t>
              <w:br/>
              <w:t>ou réaliser une filière complète d’assainissement individuel comprenant un prétraitement de l’ensemble des eaux usées (type fosse toutes eaux) suivi d’un traitement adapté aux caractéristiques du sol et de l’habitation.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