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12LV</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26/07/2022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6  Rue Abel Violette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GARCHY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C 1735</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ROLLET Steve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Chez Mme ROLLET Jacqueline</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8      le vieux pré </w:t>
            </w:r>
            <w:r>
              <w:rPr>
                <w:sz w:val="18"/>
                <w:szCs w:val="18"/>
              </w:rPr>
              <w:t>Résidence MEGARINE</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77320 Saint-Barthélemy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267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Oui</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Oui</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la cuisine et de la salle de bain, le sanibroyeur et la gouttière</w:t>
            </w:r>
          </w:p>
        </w:tc>
      </w:tr>
    </w:tbl>
    <w:p w14:paraId="6BAB5FB4"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Non visible</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L'habitation n'étant plus occupée depuis plusieurs mois, l'installation d'assainissement ne reçoit plus d'écoulements d'eaux usées depuis longtemps.</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