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7991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27/05/2021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  rue des guerluettes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POUGNY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10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BAUDINET DUGUE Ludovic et Sylvie Marie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      rue des guerluettes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POUGNY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1832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les eaux pluviales de la gouttière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reçoit le trop plein du regard de collecte et probablement une autre gouttière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