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3672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RUE DES ECOLES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AW 93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ROXO DA COSTA Nazare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DES ECOLES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386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des salles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collecte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des toilettes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