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104-1577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RTE DES BARRES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29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GRAFFIN Gilles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RTE DES BARRES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58 440 LA CELLE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4</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2 129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corrosion</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 xml:space="preserve">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xml:space="preserve">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2</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 xml:space="preserve">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Non</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Oui</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Oui</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Oui</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Non</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Non</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Non</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Oui</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Non</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
            </w:r>
          </w:p>
        </w:tc>
      </w:tr>
    </w:tbl>
    <w:p w14:paraId="6242735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Dépôts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 toutefois il ne doit pas exister de rejet sur un système de traitement de type tranchées d'épandage.</w:t>
              <w:br/>
              <w:t>Modifier la ventilation secondaire de la fosse</w:t>
              <w:br/>
              <w:t>Ajouter un extracteur statique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