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5224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15/05/2020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30  LE BOURG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Mademoiselle MOREL Anne Marie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 BOURG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ANNAY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chambres : 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