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FD059D" w14:textId="77777777" w:rsidR="00B8718F" w:rsidRDefault="009F11CC"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3CFE3488" wp14:editId="7F321F64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CD0BBC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 w14:paraId="114811E0" w14:textId="77777777" w:rsidR="00B8718F" w:rsidRDefault="009F11CC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 w14:paraId="14E28B7B" w14:textId="77777777" w:rsidR="00B8718F" w:rsidRDefault="00B8718F"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 w14:paraId="520D9DA3" w14:textId="77777777" w:rsidR="00B8718F" w:rsidRDefault="00B8718F"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 w14:paraId="6F6559A4" w14:textId="77777777" w:rsidR="00B8718F" w:rsidRDefault="009F11CC"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3 392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 w:rsidR="00B8718F" w14:paraId="736A9591" w14:textId="77777777">
        <w:trPr>
          <w:trHeight w:val="176"/>
          <w:jc w:val="center"/>
        </w:trPr>
        <w:tc>
          <w:tcPr>
            <w:tcW w:w="5865" w:type="dxa"/>
            <w:gridSpan w:val="2"/>
          </w:tcPr>
          <w:p w14:paraId="1E2CEA35" w14:textId="77777777" w:rsidR="00B8718F" w:rsidRDefault="009F11CC"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01/10/2020</w:t>
            </w:r>
          </w:p>
        </w:tc>
        <w:tc>
          <w:tcPr>
            <w:tcW w:w="4790" w:type="dxa"/>
          </w:tcPr>
          <w:p w14:paraId="3C21B00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 w:rsidR="00B8718F" w14:paraId="19016685" w14:textId="77777777">
        <w:trPr>
          <w:cantSplit/>
          <w:trHeight w:val="2188"/>
          <w:jc w:val="center"/>
        </w:trPr>
        <w:tc>
          <w:tcPr>
            <w:tcW w:w="2376" w:type="dxa"/>
          </w:tcPr>
          <w:p w14:paraId="5AF8CF24" w14:textId="77777777" w:rsidR="00B8718F" w:rsidRDefault="009F11CC"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 w14:paraId="162F6E79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34ADDBFE" w14:textId="77777777" w:rsidR="00B8718F" w:rsidRDefault="00B8718F">
            <w:pPr>
              <w:rPr>
                <w:rFonts w:asciiTheme="minorHAnsi" w:hAnsiTheme="minorHAnsi" w:cstheme="minorHAnsi"/>
              </w:rPr>
            </w:pPr>
          </w:p>
          <w:p w14:paraId="0CDD766B" w14:textId="77777777" w:rsidR="00B8718F" w:rsidRDefault="00B8718F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 w14:paraId="2714A3D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449  Chemin bas de GARDEFORT  </w:t>
            </w:r>
          </w:p>
          <w:p w14:paraId="5DDF2994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554AF9D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58 450 NEUVY SUR LOIRE </w:t>
            </w:r>
          </w:p>
          <w:p w14:paraId="38609117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AAF83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 878</w:t>
            </w:r>
          </w:p>
        </w:tc>
      </w:tr>
      <w:tr w:rsidR="00B8718F" w14:paraId="0577876B" w14:textId="77777777">
        <w:trPr>
          <w:cantSplit/>
          <w:trHeight w:val="2791"/>
          <w:jc w:val="center"/>
        </w:trPr>
        <w:tc>
          <w:tcPr>
            <w:tcW w:w="2376" w:type="dxa"/>
          </w:tcPr>
          <w:p w14:paraId="65C6BEA0" w14:textId="77777777" w:rsidR="00B8718F" w:rsidRDefault="009F11C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 w14:paraId="148BF6D0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MELUT Jacques</w:t>
            </w:r>
          </w:p>
          <w:p w14:paraId="5888589C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01BC4AB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53      Rue du 14 juillet </w:t>
            </w:r>
            <w:r>
              <w:rPr>
                <w:sz w:val="18"/>
                <w:szCs w:val="18"/>
              </w:rPr>
              <w:t/>
            </w:r>
          </w:p>
          <w:p w14:paraId="2F8B137E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45 420 Bonny-sur-Loire  France</w:t>
            </w:r>
          </w:p>
        </w:tc>
      </w:tr>
    </w:tbl>
    <w:p w14:paraId="5592D8A7" w14:textId="77777777" w:rsidR="00B8718F" w:rsidRDefault="00B8718F">
      <w:pPr>
        <w:rPr>
          <w:rFonts w:asciiTheme="minorHAnsi" w:hAnsiTheme="minorHAnsi" w:cstheme="minorHAnsi"/>
        </w:rPr>
      </w:pPr>
    </w:p>
    <w:p w14:paraId="7D8E7520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 w:rsidR="00B8718F" w14:paraId="76203398" w14:textId="77777777">
        <w:trPr>
          <w:jc w:val="center"/>
        </w:trPr>
        <w:tc>
          <w:tcPr>
            <w:tcW w:w="4212" w:type="dxa"/>
          </w:tcPr>
          <w:p w14:paraId="5D30537F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 w14:paraId="220007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SECONDAIRE</w:t>
            </w:r>
          </w:p>
        </w:tc>
      </w:tr>
      <w:tr w:rsidR="00B8718F" w14:paraId="16980097" w14:textId="77777777">
        <w:trPr>
          <w:jc w:val="center"/>
        </w:trPr>
        <w:tc>
          <w:tcPr>
            <w:tcW w:w="4212" w:type="dxa"/>
          </w:tcPr>
          <w:p w14:paraId="4C683DC9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 w14:paraId="561733B1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 w14:paraId="5326E7D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 w:rsidR="00B8718F" w14:paraId="7FDB9C26" w14:textId="77777777">
        <w:trPr>
          <w:jc w:val="center"/>
        </w:trPr>
        <w:tc>
          <w:tcPr>
            <w:tcW w:w="4212" w:type="dxa"/>
          </w:tcPr>
          <w:p w14:paraId="605B5527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2</w:t>
            </w:r>
          </w:p>
          <w:p w14:paraId="2ADEB121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 w14:paraId="3C3E1169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 w14:paraId="342EBB7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 w14:paraId="270253AB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 w14:paraId="1F509653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4EEE13B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71A3A167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975 m²</w:t>
            </w:r>
          </w:p>
        </w:tc>
        <w:tc>
          <w:tcPr>
            <w:tcW w:w="2753" w:type="dxa"/>
          </w:tcPr>
          <w:p w14:paraId="2D73CF8D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2BF45AC0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1E761B02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 w14:paraId="33F6EDED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 w14:paraId="23125A8A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122837E1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C8743A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584A5170" w14:textId="77777777" w:rsidR="00B8718F" w:rsidRDefault="009F11CC"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 w14:paraId="36231FC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 w:rsidR="00B8718F" w14:paraId="4B38E356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C3B2B24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 w14:paraId="34F2FD63" w14:textId="77777777" w:rsidR="00B8718F" w:rsidRDefault="009F11CC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 w14:paraId="68EF9BCC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5564BF0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6076283E" w14:textId="77777777" w:rsidR="00B8718F" w:rsidRDefault="009F11CC"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 w14:paraId="2FF2AFBC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 w14:paraId="0C4C97A4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 w14:paraId="716227F8" w14:textId="77777777" w:rsidR="00B8718F" w:rsidRDefault="009F11CC"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 w14:paraId="5DA45A8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 w14:paraId="05324D4F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5CC75C3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 w14:paraId="3FCE9E2B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7496B9D9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 w14:paraId="1502546E" w14:textId="77777777" w:rsidR="00B8718F" w:rsidRDefault="00B8718F"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 w14:paraId="156DB95C" w14:textId="77777777" w:rsidR="00B8718F" w:rsidRDefault="009F11CC"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 w:rsidR="00B8718F" w14:paraId="015FF94E" w14:textId="77777777">
        <w:trPr>
          <w:cantSplit/>
          <w:jc w:val="center"/>
        </w:trPr>
        <w:tc>
          <w:tcPr>
            <w:tcW w:w="7856" w:type="dxa"/>
            <w:shd w:val="clear" w:color="auto" w:fill="FFCC99"/>
          </w:tcPr>
          <w:p w14:paraId="2D6CB725" w14:textId="77777777" w:rsidR="00B8718F" w:rsidRDefault="009F11CC"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 w14:paraId="3EBACD2D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 w14:paraId="1F5DFCCF" w14:textId="77777777" w:rsidR="00B8718F" w:rsidRDefault="009F11CC"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 w14:paraId="73B85348" w14:textId="77777777" w:rsidR="00B8718F" w:rsidRDefault="009F11C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 w14:paraId="59EBDA75" w14:textId="77777777" w:rsidR="00B8718F" w:rsidRDefault="00B8718F">
      <w:pPr>
        <w:pStyle w:val="Retrait1"/>
        <w:ind w:left="0"/>
        <w:rPr>
          <w:rFonts w:asciiTheme="minorHAnsi" w:hAnsiTheme="minorHAnsi" w:cstheme="minorHAnsi"/>
        </w:rPr>
      </w:pPr>
    </w:p>
    <w:p w14:paraId="4828B264" w14:textId="77777777" w:rsidR="00B8718F" w:rsidRDefault="009F11CC"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 w:rsidR="00B8718F" w14:paraId="78D69CC2" w14:textId="77777777"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507D3E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 w14:paraId="16E1A85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6A03CBE6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 w14:paraId="2EB21C89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 w14:paraId="01FD6F6B" w14:textId="77777777" w:rsidR="00B8718F" w:rsidRDefault="009F11CC"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2A7FF76" w14:textId="77777777" w:rsidR="00B8718F" w:rsidRDefault="009F11CC"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 w14:paraId="3200366D" w14:textId="77777777" w:rsidR="00B8718F" w:rsidRDefault="00B8718F"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 w14:paraId="4D34B502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 w14:paraId="7A10FD8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</w:t>
            </w:r>
            <w:proofErr w:type="spellStart"/>
            <w:r>
              <w:rPr>
                <w:rFonts w:asciiTheme="minorHAnsi" w:hAnsiTheme="minorHAnsi" w:cstheme="minorHAnsi"/>
                <w:sz w:val="20"/>
              </w:rPr>
              <w:t>Micro-station</w:t>
            </w:r>
            <w:proofErr w:type="spellEnd"/>
          </w:p>
          <w:p w14:paraId="78DAB174" w14:textId="77777777" w:rsidR="00B8718F" w:rsidRDefault="009F11CC"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 w:rsidR="00B8718F" w14:paraId="6C4C7C07" w14:textId="77777777"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C48B4C9" w14:textId="77777777" w:rsidR="00B8718F" w:rsidRDefault="009F11CC"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 w:rsidR="00B8718F" w14:paraId="0DF02503" w14:textId="77777777"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D3EFFCB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 w14:paraId="04E7F447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 w14:paraId="5192FF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 w14:paraId="0F736F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 w14:paraId="5A8CD629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6800C8B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 w14:paraId="01213548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7205B6FD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 w14:paraId="6049EBB7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E4AEC4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76113C2A" w14:textId="77777777" w:rsidR="00B8718F" w:rsidRDefault="00B8718F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 w14:paraId="0E3E027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 w14:paraId="7BF1FFD2" w14:textId="77777777" w:rsidR="00B8718F" w:rsidRDefault="00B8718F"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 w:rsidR="00B8718F" w14:paraId="399C70A9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50C8922C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 w:rsidR="00B8718F" w14:paraId="6B8DEAD5" w14:textId="77777777"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 w14:paraId="419AD298" w14:textId="77777777" w:rsidR="00B8718F" w:rsidRDefault="009F11CC"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 w14:paraId="3E76D082" w14:textId="77777777" w:rsidR="00B8718F" w:rsidRDefault="00B8718F"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 w14:paraId="6F29F10D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 w:rsidR="00B8718F" w14:paraId="775ED6E5" w14:textId="77777777"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 w14:paraId="37117A28" w14:textId="77777777" w:rsidR="00B8718F" w:rsidRDefault="009F11CC"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 w14:paraId="348822E1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 w14:paraId="65AEDD1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 w14:paraId="00659767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 w14:paraId="546DF32E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 w14:paraId="1916FE5C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 w14:paraId="2228DEB3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 w14:paraId="14F4334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 w14:paraId="0C66F552" w14:textId="77777777" w:rsidR="00B8718F" w:rsidRDefault="00B8718F"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 w14:paraId="64DE1471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 w:rsidR="00B8718F" w14:paraId="120FA644" w14:textId="77777777">
        <w:trPr>
          <w:jc w:val="center"/>
        </w:trPr>
        <w:tc>
          <w:tcPr>
            <w:tcW w:w="5523" w:type="dxa"/>
          </w:tcPr>
          <w:p w14:paraId="36C3221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 w14:paraId="76FFD3E6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 w14:paraId="4F710EF2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 w14:paraId="3F574570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 w:rsidR="00B8718F" w14:paraId="778C48AC" w14:textId="77777777">
        <w:trPr>
          <w:jc w:val="center"/>
        </w:trPr>
        <w:tc>
          <w:tcPr>
            <w:tcW w:w="5523" w:type="dxa"/>
          </w:tcPr>
          <w:p w14:paraId="7D6A4A9A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 w14:paraId="71BCF638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 w14:paraId="793EC158" w14:textId="77777777" w:rsidR="00B8718F" w:rsidRDefault="009F11CC"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 w:rsidR="00B8718F" w14:paraId="44C92FED" w14:textId="77777777">
        <w:trPr>
          <w:jc w:val="center"/>
        </w:trPr>
        <w:tc>
          <w:tcPr>
            <w:tcW w:w="5523" w:type="dxa"/>
          </w:tcPr>
          <w:p w14:paraId="5BCCEA7D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 w14:paraId="5F4CAEED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 w14:paraId="1BDF9B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 w14:paraId="6C4C4392" w14:textId="77777777" w:rsidR="00B8718F" w:rsidRDefault="00B8718F"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21191B1" w14:textId="77777777">
        <w:trPr>
          <w:jc w:val="center"/>
        </w:trPr>
        <w:tc>
          <w:tcPr>
            <w:tcW w:w="10571" w:type="dxa"/>
            <w:gridSpan w:val="2"/>
          </w:tcPr>
          <w:p w14:paraId="7540628C" w14:textId="77777777" w:rsidR="00B8718F" w:rsidRDefault="009F11CC"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 w14:paraId="370EFE74" w14:textId="77777777" w:rsidR="00B8718F" w:rsidRDefault="00B8718F">
      <w:pPr>
        <w:rPr>
          <w:rFonts w:asciiTheme="minorHAnsi" w:hAnsiTheme="minorHAnsi" w:cstheme="minorHAnsi"/>
          <w:sz w:val="18"/>
          <w:szCs w:val="18"/>
        </w:rPr>
      </w:pPr>
    </w:p>
    <w:p w14:paraId="55448919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13D2E591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1CBDAE4A" w14:textId="77777777" w:rsidR="00B8718F" w:rsidRDefault="009F11CC"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594185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3D412B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 w14:paraId="69DEDB6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 w:rsidR="00B8718F" w14:paraId="6D49E24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75DF1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 w14:paraId="6DFBBB3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9D9D483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679B72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 w14:paraId="4673F70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 w:rsidR="00B8718F" w14:paraId="102B21A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4BA8C2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63A01AA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24523F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1B6EB3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 w14:paraId="416A9E3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FC8523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180743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 w14:paraId="57F8685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 w:rsidR="00B8718F" w14:paraId="578C084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307A6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 w14:paraId="0780140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79948E6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225B80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 w14:paraId="6C11952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6E1E55A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27E1F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 w14:paraId="3C14341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71B3CF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C7D91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 w14:paraId="39DFBB2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930B1F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AFF280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 w14:paraId="39B03D6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52B533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C2771B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 w14:paraId="304293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3D93D3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A253C3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 w14:paraId="31845A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AC03B1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B3813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614F501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7699F0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A734F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 w14:paraId="58A9067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2F7350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A06B84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 w14:paraId="4ED8EC8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4079EF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0BB72D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 w14:paraId="0232703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6681EC7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36AFB7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 w14:paraId="0A3D235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215A6B7A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220FD072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3BC74D6" w14:textId="77777777" w:rsidR="00B8718F" w:rsidRDefault="009F11CC"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6069F3D5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FDB244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 w14:paraId="150AF51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200 L</w:t>
            </w:r>
          </w:p>
        </w:tc>
      </w:tr>
      <w:tr w:rsidR="00B8718F" w14:paraId="1BB99088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293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 w14:paraId="5C85FFF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C1389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8EA772A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 w14:paraId="15EA6439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Eaux ménagères</w:t>
            </w:r>
          </w:p>
        </w:tc>
      </w:tr>
      <w:tr w:rsidR="00B8718F" w14:paraId="2585177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494357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 w14:paraId="74D4DF3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1942A77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287F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 w14:paraId="76864CF1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 w:rsidR="00B8718F" w14:paraId="65369CC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D1F926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 w14:paraId="2F40D4F6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2028196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B29A66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 w14:paraId="07E2BAE2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5532F1E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D62C80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 w14:paraId="11A07EF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 w:rsidR="00B8718F" w14:paraId="7584ACB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E777C58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 w14:paraId="68EA09BE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46EF35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1E700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 w14:paraId="5E67EFF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 w:rsidR="00B8718F" w14:paraId="0ECF67F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F7AF593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 w14:paraId="6B2BEA7B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570B7FE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5D47587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 w14:paraId="02AD8D1F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 w:rsidR="00B8718F" w14:paraId="0089A47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F36B01D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 w14:paraId="200F284C" w14:textId="77777777" w:rsidR="00B8718F" w:rsidRDefault="009F11CC">
            <w:pPr>
              <w:rPr>
                <w:sz w:val="18"/>
              </w:rPr>
            </w:pPr>
            <w:r>
              <w:rPr>
                <w:sz w:val="18"/>
              </w:rPr>
              <w:t xml:space="preserve">Non </w:t>
            </w:r>
          </w:p>
        </w:tc>
      </w:tr>
    </w:tbl>
    <w:p w14:paraId="3B77D75A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563B76FC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42508042" w14:textId="77777777" w:rsidR="00B8718F" w:rsidRDefault="009F11CC"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 w:rsidR="00B8718F" w14:paraId="2F1E59B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552E3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 w14:paraId="4FDB677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48A34EF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A648E8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 w14:paraId="3EBBE09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Infiltration sur la parcelle</w:t>
            </w:r>
          </w:p>
        </w:tc>
      </w:tr>
      <w:tr w:rsidR="00B8718F" w14:paraId="55FD46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18C18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 w14:paraId="1CC53E8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prétraitées</w:t>
            </w:r>
          </w:p>
        </w:tc>
      </w:tr>
      <w:tr w:rsidR="00B8718F" w14:paraId="31D223A4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9678D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 w14:paraId="57A6B7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4277B2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5AE264A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 w14:paraId="64FFCB4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6008C8B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AC5EC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 w14:paraId="24BC1F4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8F64A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C094A8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B7E124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21C88E6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6E159CC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 w14:paraId="4E2D7C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E8D7787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BBCAC2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 w14:paraId="7024604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7C2B811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42F4EA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35EA64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330AB2B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C0357C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 w14:paraId="174AFE4E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68F654CA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C7772D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 w14:paraId="4D7DAA2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 w:rsidR="00B8718F" w14:paraId="018BEFF1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D1FBE6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 w14:paraId="55D9046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Prétraités</w:t>
            </w:r>
          </w:p>
        </w:tc>
      </w:tr>
      <w:tr w:rsidR="00B8718F" w14:paraId="1242D75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080AD5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 w14:paraId="1385E22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4E1B9B1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94C6CF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 w14:paraId="73FD0E5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 w:rsidR="00B8718F" w14:paraId="7041BB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141A5EE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 w14:paraId="52B7CD09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286801E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4C4A534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 w14:paraId="2702905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435236CC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391E639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 w14:paraId="5DDEB1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D728849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40D15D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 w14:paraId="450C8C63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 w:rsidR="00B8718F" w14:paraId="5E6A2D3E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DE3159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 w14:paraId="0BBFF6C2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 w:rsidR="00B8718F" w14:paraId="45696882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A56894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 w14:paraId="54DD35E5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 w:rsidR="00B8718F" w14:paraId="5D37DE6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77DB26A7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 w14:paraId="2D66D64C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 w:rsidR="00B8718F" w14:paraId="08D66E2D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435AEEA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 w14:paraId="12816398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7DE3CA8B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54D716B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 w14:paraId="2704CAC6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15CF7B5F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26DE34AD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 w14:paraId="3597A631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 w:rsidR="00B8718F" w14:paraId="0720FE40" w14:textId="77777777">
        <w:trPr>
          <w:jc w:val="center"/>
        </w:trPr>
        <w:tc>
          <w:tcPr>
            <w:tcW w:w="3343" w:type="dxa"/>
            <w:shd w:val="clear" w:color="auto" w:fill="auto"/>
          </w:tcPr>
          <w:p w14:paraId="53BCAF9F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 w14:paraId="08AA44E0" w14:textId="77777777" w:rsidR="00B8718F" w:rsidRDefault="009F11CC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 w14:paraId="17C68B8F" w14:textId="77777777" w:rsidR="00B8718F" w:rsidRDefault="009F11CC"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 w14:paraId="36E4AA2B" w14:textId="77777777" w:rsidR="00B8718F" w:rsidRDefault="009F11CC">
      <w:pPr>
        <w:rPr>
          <w:sz w:val="18"/>
        </w:rPr>
      </w:pPr>
      <w:r>
        <w:rPr>
          <w:sz w:val="18"/>
        </w:rPr>
        <w:t/>
      </w:r>
    </w:p>
    <w:p w14:paraId="7D60F674" w14:textId="77777777" w:rsidR="00B8718F" w:rsidRDefault="00B8718F">
      <w:pPr>
        <w:pStyle w:val="Titre1"/>
        <w:spacing w:before="0" w:after="0"/>
        <w:ind w:hanging="148"/>
        <w:rPr>
          <w:color w:val="7030A0"/>
          <w:sz w:val="24"/>
        </w:rPr>
      </w:pPr>
    </w:p>
    <w:p w14:paraId="0BDBC13F" w14:textId="77777777" w:rsidR="00B8718F" w:rsidRDefault="009F11CC"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 w:rsidR="00B8718F" w14:paraId="02F6272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0891402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 w14:paraId="47576087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 w14:paraId="7E1EE9A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 w:rsidR="00B8718F" w14:paraId="0B27172B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3849A0B8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 w14:paraId="7BA79599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 w14:paraId="67230ED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 w14:paraId="46FDE690" w14:textId="77777777" w:rsidR="00B8718F" w:rsidRDefault="00B8718F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 w14:paraId="1582F795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60DDBA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4B5DC831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75B083FD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 w14:paraId="0FC48A08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 w14:paraId="01F017F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72D44E5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 w14:paraId="55CF8514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 w14:paraId="153136B2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1C0C09C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4DF08B5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785FF6BA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67D5E1BB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 w14:paraId="1341AC4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 w14:paraId="597B2ED4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 w14:paraId="65C071B3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 w14:paraId="22D6D57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26C71BBB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3F7F99F1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1D41978E" w14:textId="77777777" w:rsidR="00B8718F" w:rsidRDefault="00B8718F"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 w:rsidR="00B8718F" w14:paraId="63F7796D" w14:textId="77777777"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 w14:paraId="14893D1A" w14:textId="77777777" w:rsidR="00B8718F" w:rsidRDefault="009F11CC"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 w14:paraId="6FF9C7EA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5C77420F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 w14:paraId="662E2292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 w14:paraId="12F1352D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 w14:paraId="4A91B5AC" w14:textId="77777777" w:rsidR="00B8718F" w:rsidRDefault="00B8718F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 w14:paraId="52F35569" w14:textId="77777777" w:rsidR="00B8718F" w:rsidRDefault="009F11CC"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 w14:paraId="5C207363" w14:textId="77777777" w:rsidR="00B8718F" w:rsidRDefault="00B8718F"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 w14:paraId="27FA29FC" w14:textId="77777777" w:rsidR="00B8718F" w:rsidRDefault="00B8718F">
      <w:pPr>
        <w:rPr>
          <w:rFonts w:asciiTheme="minorHAnsi" w:hAnsiTheme="minorHAnsi" w:cstheme="minorHAnsi"/>
        </w:rPr>
      </w:pPr>
    </w:p>
    <w:p w14:paraId="432964CA" w14:textId="77777777" w:rsidR="00B8718F" w:rsidRDefault="00B8718F"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 w:rsidR="00B8718F" w14:paraId="18B35F72" w14:textId="77777777">
        <w:trPr>
          <w:cantSplit/>
          <w:jc w:val="center"/>
        </w:trPr>
        <w:tc>
          <w:tcPr>
            <w:tcW w:w="5108" w:type="dxa"/>
            <w:shd w:val="clear" w:color="auto" w:fill="FFCC99"/>
          </w:tcPr>
          <w:p w14:paraId="260C74B9" w14:textId="77777777" w:rsidR="00B8718F" w:rsidRDefault="009F11CC"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 w14:paraId="46E6A0CB" w14:textId="77777777" w:rsidR="00B8718F" w:rsidRDefault="009F11CC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 w:rsidR="00B8718F" w14:paraId="02FB6918" w14:textId="77777777">
        <w:trPr>
          <w:cantSplit/>
          <w:jc w:val="center"/>
        </w:trPr>
        <w:tc>
          <w:tcPr>
            <w:tcW w:w="10407" w:type="dxa"/>
            <w:gridSpan w:val="2"/>
          </w:tcPr>
          <w:p w14:paraId="346147C5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 w14:paraId="130B229E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2D3BB6E8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Créer une ventilation secondaire pour la fosse</w:t>
            </w:r>
          </w:p>
          <w:p w14:paraId="66E49BE6" w14:textId="77777777" w:rsidR="00B8718F" w:rsidRDefault="00B8718F">
            <w:pPr>
              <w:rPr>
                <w:rFonts w:asciiTheme="minorHAnsi" w:hAnsiTheme="minorHAnsi" w:cstheme="minorHAnsi"/>
                <w:szCs w:val="20"/>
              </w:rPr>
            </w:pPr>
          </w:p>
          <w:p w14:paraId="6B3DBA8B" w14:textId="77777777" w:rsidR="00B8718F" w:rsidRDefault="009F11CC"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 w14:paraId="3A2A473B" w14:textId="77777777" w:rsidR="00B8718F" w:rsidRDefault="00B8718F"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 w14:paraId="01FB7C37" w14:textId="77777777" w:rsidR="00B8718F" w:rsidRDefault="00B8718F"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 w:rsidR="00B8718F" w14:paraId="3D5CDFEB" w14:textId="77777777"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 w14:paraId="27D8E9D4" w14:textId="251C9638" w:rsidR="00B8718F" w:rsidRDefault="005329D1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Pascal FASSIER</w:t>
            </w:r>
          </w:p>
          <w:p w14:paraId="5444C861" w14:textId="77777777" w:rsidR="00580C0B" w:rsidRDefault="009F11CC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Vice–Président en charge </w:t>
            </w:r>
            <w:r w:rsidR="00580C0B">
              <w:rPr>
                <w:rFonts w:asciiTheme="minorHAnsi" w:hAnsiTheme="minorHAnsi" w:cstheme="minorHAnsi"/>
                <w:b/>
              </w:rPr>
              <w:t xml:space="preserve">du cycle de l’eau, </w:t>
            </w:r>
          </w:p>
          <w:p w14:paraId="478F3C0F" w14:textId="7FED78EB" w:rsidR="00B8718F" w:rsidRDefault="00580C0B"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de la biodiversité et de l’éducation à l’environnement</w:t>
            </w:r>
          </w:p>
        </w:tc>
        <w:tc>
          <w:tcPr>
            <w:tcW w:w="5299" w:type="dxa"/>
            <w:shd w:val="clear" w:color="auto" w:fill="FFCC99"/>
          </w:tcPr>
          <w:p w14:paraId="5CFFD9AC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5E4E8D99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69B18ED" w14:textId="77777777" w:rsidR="00B8718F" w:rsidRDefault="00B8718F"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 w14:paraId="0717F69F" w14:textId="77777777" w:rsidR="00B8718F" w:rsidRDefault="00B8718F"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 w14:paraId="2F071004" w14:textId="77777777" w:rsidR="00B8718F" w:rsidRDefault="00B8718F">
      <w:pPr>
        <w:rPr>
          <w:rFonts w:asciiTheme="minorHAnsi" w:hAnsiTheme="minorHAnsi" w:cstheme="minorHAnsi"/>
        </w:rPr>
      </w:pPr>
    </w:p>
    <w:sectPr w:rsidR="00B8718F"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A3482F1" w14:textId="77777777" w:rsidR="003E71C7" w:rsidRDefault="003E71C7">
      <w:r>
        <w:separator/>
      </w:r>
    </w:p>
  </w:endnote>
  <w:endnote w:type="continuationSeparator" w:id="0">
    <w:p w14:paraId="68F3F645" w14:textId="77777777" w:rsidR="003E71C7" w:rsidRDefault="003E7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D19764" w14:textId="77777777" w:rsidR="00B8718F" w:rsidRDefault="009F11CC"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 w14:paraId="00A99AB1" w14:textId="77777777" w:rsidR="00B8718F" w:rsidRDefault="009F11CC">
    <w:pPr>
      <w:jc w:val="center"/>
    </w:pPr>
    <w:r>
      <w:t>Tel : 03.86.28.92.92 / Fax : 03.86.28.92.93</w:t>
    </w:r>
  </w:p>
  <w:p w14:paraId="05A03718" w14:textId="77777777" w:rsidR="00B8718F" w:rsidRDefault="009F11CC"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 w14:paraId="6E6E4F6F" w14:textId="77777777" w:rsidR="00B8718F" w:rsidRDefault="00B8718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9927BD" w14:textId="77777777" w:rsidR="003E71C7" w:rsidRDefault="003E71C7">
      <w:r>
        <w:separator/>
      </w:r>
    </w:p>
  </w:footnote>
  <w:footnote w:type="continuationSeparator" w:id="0">
    <w:p w14:paraId="1FA48FCB" w14:textId="77777777" w:rsidR="003E71C7" w:rsidRDefault="003E7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8718F"/>
    <w:rsid w:val="003E71C7"/>
    <w:rsid w:val="005329D1"/>
    <w:rsid w:val="00580C0B"/>
    <w:rsid w:val="009F11CC"/>
    <w:rsid w:val="00B87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3E16A50"/>
  <w15:docId w15:val="{74219E0C-08B0-480F-B0E6-F32F3636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jpe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41</Pages>
  <Words>14572</Words>
  <Characters>80148</Characters>
  <Application>Microsoft Office Word</Application>
  <DocSecurity>0</DocSecurity>
  <Lines>667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Julie EVE</cp:lastModifiedBy>
  <dcterms:modified xsi:type="dcterms:W3CDTF">2020-09-24T15:37:00Z</dcterms:modified>
  <cp:revision>4</cp:revision>
  <dc:title>Informations générales</dc:title>
</cp:coreProperties>
</file>