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3450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10/10/2022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CHEMIN DES MARINIERS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58450 NEUVY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AI 93</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REMY Didier</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Qualijuris</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avenue St Just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58000 Nevers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1620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2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 + eaux pluviales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Non</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semble recevoir le trop plein de la fosse septique et les eaux ménagères de la cuisine et de la salle de bain</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