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4679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24/07/2019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2007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Rue du petit Bois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124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ECKERT Julien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Rue du petit Bois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LOUP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288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  <w:bookmarkStart w:id="0" w:name="_GoBack"/>
            <w:bookmarkEnd w:id="0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2007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