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1885-1594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13/08/2019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  CHEMIN DES SABLES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58440 LA CELLE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AL 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GUILLOT Francoise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9      RUE DU DOCTEUR LEVEILLE </w:t>
            </w:r>
            <w:r>
              <w:rPr>
                <w:sz w:val="18"/>
                <w:szCs w:val="18"/>
              </w:rPr>
              <w:t/>
            </w:r>
          </w:p>
          <w:p>
            <w:pPr>
              <w:rPr>
                <w:rFonts w:asciiTheme="minorHAnsi" w:hAnsiTheme="minorHAnsi" w:cstheme="minorHAnsi"/>
                <w:szCs w:val="20"/>
              </w:rPr>
            </w:pPr>
            <w:r>
              <w:rPr>
                <w:rFonts w:asciiTheme="minorHAnsi" w:hAnsiTheme="minorHAnsi" w:cstheme="minorHAnsi"/>
                <w:szCs w:val="20"/>
              </w:rPr>
              <w:t>58000 NEVERS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625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semble recevoir le trop plein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Stagnation d'effluents</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