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3693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30/11/2021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73  RTE DE VILLORGET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BB 38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TERRADE Florence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9001      Avenue De Gaulle </w:t>
            </w:r>
            <w:r>
              <w:rPr>
                <w:sz w:val="18"/>
                <w:szCs w:val="18"/>
              </w:rPr>
              <w:t>27 Fougère</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77210 Avon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1047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