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3641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26/05/2020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86  Route de Cours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AI 120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KOPMELS Francoise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86      Route de Cours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500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Forte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située dans le vide sanitaire</w:t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dégraisseur supposé mais non visible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 et 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La commune a réalisé des travaux de création d’un réseau d’assainissement collectif, l’acquéreur aura l’obligation de supprimer l'ensemble des ouvrages existants et raccorder les eaux usées à ce réseau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