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3492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Rue des Acacias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Chambre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154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FLORET Christelle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Allée de la brèche aux loups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77330 Ozoir-la-Ferrière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928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pour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pour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niveau d'eau dans la fosse anormalement bas, pas de débordement vers le traitement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éolien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A7D6CC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8C36903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horizontal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C1731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A053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70B35D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188C5D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C083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44735B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10D9AE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E189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67566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m²</w:t>
            </w:r>
          </w:p>
        </w:tc>
      </w:tr>
      <w:tr w:rsidR="00B8718F" w14:paraId="5C83030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1AC9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0B0DF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6FDDC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1859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2638AA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C9C0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EE08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4DC9E7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06C9B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E5E5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99912A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3780D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1A113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4B7DEE9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8BC53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57358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9ACC8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22F52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190F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198659C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35 m²</w:t>
            </w:r>
          </w:p>
        </w:tc>
      </w:tr>
      <w:tr w:rsidR="00B8718F" w14:paraId="3BEE4E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887A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ABF67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3A63D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0C9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108043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8A570A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B83E0B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4D51DD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F5B42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DDEAD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2AF04E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B0E0B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0D07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3DE7A7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E550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ECB0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6746C4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supprimer l'arbre situé sur le filtre, possibilité de présence de racines</w:t>
            </w:r>
          </w:p>
        </w:tc>
      </w:tr>
      <w:tr w:rsidR="00B8718F" w14:paraId="7FCE62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55F2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3456C4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C148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B9B8E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09B03A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1C1A4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0F9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040F80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CDC922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pas d'arrivée d'eau dans le regard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Cependant le niveau d'eaux usées dans la fosse est anormalement bas, soit la fosse a été vidangée et n'est pas totalement remplie, soit il existe un défaut d'étanchéité qui nécessite le changement de la fosse.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