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4585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26-07-2012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682  LES COUDRETS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BONNEC Janine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0027 RUE HYACINTHE LANGLOIS </w:t>
            </w:r>
            <w:bookmarkStart w:id="0" w:name="_GoBack"/>
            <w:bookmarkEnd w:id="0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76000 ROUEN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10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Temps d'occupation annuelle : 2 mois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900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devis et facture travaux et matériaux, schéma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Mixte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collecte la sortie du dÃ©graisseur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f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Ã  ras du sol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Bon Fonctionnement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COQUERY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