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1652-13530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du Maître des forges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159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MAZE Jacqueline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BARBIER Raymond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96      rue du Général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10040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Les  puisards, puits perdu, puits désaffecté, cavité  naturelle ou artiﬁcielle profonde ne sont ni des ouvrages de traitement ni des ouvrages d’évacuation des eaux usées traitées.</w:t>
              <w:br/>
              <w:t>Lors du contrôle, l'alimentation en eau potable étant coupée, nous n'avons pas pu vérifier les écoulements d'eaux usées.</w:t>
              <w:br/>
              <w:t>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