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1759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Rue du champ Veneau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Villefargeau</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211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DJEBAR GALEA Patrick et Florence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Rue du champ Veneau </w:t>
            </w:r>
            <w:r>
              <w:rPr>
                <w:sz w:val="18"/>
                <w:szCs w:val="18"/>
              </w:rPr>
              <w:t>Villefargeau</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SAINT LOUP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709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cuisine et probablement les eaux pluviales des gouttières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et semble être utilisé comme préfiltre (ouvrage non déterminé)</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cuisine brutes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regard de départ du drainage non accessible</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sortie de la fosse septique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non identifié lors du contrôle</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Séparer les eaux pluviales des eaux usées</w:t>
              <w:br/>
              <w:t>Quel que soit son dimensionnement, une tranchée d’épandage unique est toujours considérée comme signiﬁcativement sous-dimensionnée par la réglementation. Il faut un minimum de deux tranchées d’épandage pour assurer un traitement secondaire et une inﬁltration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