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1727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chemin des couteaux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Villefargeau</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192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MAILLET Laurent</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Léon BLUM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45400 Fleury-les-Aubrais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1497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de l'étage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