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2019_22565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22/09/2022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20/04/2009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Route de l’Aerodrome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L'Aérodrome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BH 524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DUFRAISSE Yoann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Route de st Vérain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58310 Arquian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Autre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1455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2009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2022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/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