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caj_9692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AVENUE  DU 85 EME DE LIGNE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BR 702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MOINDROT Moto Center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AVENUE  DU 85 EME DE LIGNE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0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0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2982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réalisation des travaux de 2000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?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 xml:space="preserve">Le SPANC n’a pas observé de problème engendrant la non-conformité de l’installation le jour de la </w:t>
              <w:br/>
              <w:t xml:space="preserve">visite et en l’état actuel de l’utilisation (2 habitants)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