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516-17225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Route de la Forêt du Foulin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Moutots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1374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ROUHET Jean-pierre et Andrée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Route de la Forêt du Foulin </w:t>
            </w:r>
            <w:r>
              <w:rPr>
                <w:sz w:val="18"/>
                <w:szCs w:val="18"/>
              </w:rPr>
              <w:t>Les Moutots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COLMERY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5627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 , convention d'entretien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44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44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trop plein du regard de bouclage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