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2022_22863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126  Rue Saint Symphorien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ZM 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LUU VAN HOA Françoise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63      Avenue LEDRU ROLLIN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75012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1663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Non</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TOUTES EAUX</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Non</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Non</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Oui</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