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C964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Chemin des Gabelles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140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CARROUET Yannis et Stéphanie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Chemin des gabelles </w:t>
            </w:r>
            <w:r>
              <w:rPr>
                <w:sz w:val="18"/>
                <w:szCs w:val="18"/>
              </w:rPr>
              <w:t>Chambre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Pougny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1916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Remplacer les couvercles des regards corrodés ou abîmés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