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bis Rue de Breugnon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1716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LUTIGNIER Marie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bis     Rue de Breugnon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Tracy-sur-Loire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