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caj_7838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12/04/2011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Chemin de la Rue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74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 FEUR Jean Marc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Chemin de la Rue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1148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2011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