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8861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04/05/2022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21/06/2018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bis Rue des Pâquerettes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BE 81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BLANCHARD Ségolène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bis     Rue des Pâquerettes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1048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2018, photos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52720BC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91F899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7DC75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EE2FA8" w14:textId="77777777" w:rsidR="00B8718F" w:rsidRDefault="009F11CC"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 w14:paraId="71A73D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B7A20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827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6C45C3E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2015-001-ext11</w:t>
            </w:r>
          </w:p>
        </w:tc>
      </w:tr>
      <w:tr w:rsidR="00B8718F" w14:paraId="1E8597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458F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32AC7E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OXYFIC C-90 MB</w:t>
            </w:r>
          </w:p>
        </w:tc>
      </w:tr>
      <w:tr w:rsidR="00B8718F" w14:paraId="0EF8CC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0F41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12457D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Oxyfix LG-90 ext 12 4EH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4913EB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8F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 w14:paraId="1315DE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71BA3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3C7D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7B43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17E18C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5B7B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 w14:paraId="62A290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405D4E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891E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 w14:paraId="006A95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9F96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EC65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 w14:paraId="599CE8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30 %</w:t>
            </w:r>
          </w:p>
        </w:tc>
      </w:tr>
      <w:tr w:rsidR="00B8718F" w14:paraId="6B2B2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56AEA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 w14:paraId="347798B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Cultures fixées</w:t>
            </w:r>
          </w:p>
        </w:tc>
      </w:tr>
      <w:tr w:rsidR="00B8718F" w14:paraId="20D5041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1FC18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 w14:paraId="6F54BC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B46B1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0AC8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63BE0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2DE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323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90D8E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5FE5D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167E6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50FD06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3FCC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4B52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16A286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7B522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FC52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504E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3A1F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B3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 w14:paraId="218617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93E70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DA22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 w14:paraId="0B6553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1481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668B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80BCF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6E40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C7EE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 w14:paraId="1209393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C5D69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1E6D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 w14:paraId="086240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95F19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6B71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 w14:paraId="185FF0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B63CAA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60F4D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 w14:paraId="149E63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B8927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634A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 w14:paraId="22275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538E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CF3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22C113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AE6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6606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 w14:paraId="601F1E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845A46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C354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 w14:paraId="6C7D2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B604A8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C07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6C0EB5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E599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177E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 w14:paraId="086A1C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486CC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3DB9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62F60E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AA7B0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514C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 w14:paraId="53FF0D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72C9C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287F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42AD17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6C1A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B2A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2491B8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696EC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4EA0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65E9C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39D5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0A5B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 w14:paraId="235FE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F68D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D204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50EFC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33994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AAF81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 (ctrlfo3)</w:t>
            </w:r>
          </w:p>
        </w:tc>
        <w:tc>
          <w:tcPr>
            <w:tcW w:w="7027" w:type="dxa"/>
          </w:tcPr>
          <w:p w14:paraId="7CFD8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294FA2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8D0D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04B71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4372F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070F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 (ctrlfo3)</w:t>
            </w:r>
          </w:p>
        </w:tc>
        <w:tc>
          <w:tcPr>
            <w:tcW w:w="7027" w:type="dxa"/>
          </w:tcPr>
          <w:p w14:paraId="7CEF52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48AD39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325F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2B787F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C0E8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84ED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5E85D8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3692AC1D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