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Les Bouillots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1984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MONTMARCHE Annick</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      la grande ruesse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18340 Plaimpied-Givaudins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17235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