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2018_22375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18/01/2022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05/2018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133  Chemin les Petits Cocus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50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LETARD Jean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133      Chemin les Petits Cocus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640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des travaux de 2018 et photos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