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Chemin des Daudins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BI 416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LAZARD Jean Christophe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Chemin des Daudins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2012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2012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2012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sert également de regard de contrôle du filtre à sable</w:t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