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C724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06/07/2021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5  Chemin de Neuvillotte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58440 MYENNES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ZC 54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DANO Jeannick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10      Le Bourg Nord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33430 Birac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2000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corrosion</w:t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primaire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les effluents de sortie de la fosse s'évacuent que d'un côté de l'épandage, la surface total de l'épandage ne semble être sollicitée en totalité.</w:t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