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1454-19894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25/05/2021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CHAMP BOUILLOT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PERROY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ZK 39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LESAGE François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56      Rue Louis ABRIOUD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73000 Chambéry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5</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30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Oui</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vannes prétraitées et eaux ménagères brutes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Non</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de la cuisine et de l'étage</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