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2021_22753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04/05/2021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Chemin des Pierres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BW 46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JODELET Jerome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Chemin des Pierres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986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Béton</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Non</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Oui</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corrosion importante</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Oui</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Oui</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prévoir une vidange avant la vente</w:t>
            </w:r>
          </w:p>
        </w:tc>
      </w:tr>
    </w:tbl>
    <w:p w14:paraId="5E3E2246"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