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2020_22701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29/10/2020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16  Les Carres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ALLIGNY COSNE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ZK 159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LOUIS Ingrid et Richard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16      Rue d'Estutt de Tracy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58 000 NEVERS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356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et facture de vidange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semble recevoir les eaux ménagères de la machine à laver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 et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Modifier la ventilation secondaire de la fosse</w:t>
              <w:br/>
              <w:t>Créer un système de traitement pour l'ensemble des eaux usées</w:t>
              <w:br/>
              <w:t>ou réaliser une filière complète d’assainissement individuel comprenant un prétraitement de l’ensemble des eaux usées (type fosse toutes eaux) suivi d’un traitement adapté aux caractéristiques du sol et de l’habitation.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