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2523-19831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07/02/2020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2003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8  Rue Jules Perrot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LE BEAUCHOT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58350 SAINT MALO EN DONZIOIS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YA 40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FEGER Andre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8      Rue Jules Perrot </w:t>
            </w:r>
            <w:r>
              <w:rPr>
                <w:sz w:val="18"/>
                <w:szCs w:val="18"/>
              </w:rPr>
              <w:t>LE BEAUCHOT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58350 SAINT MALO EN DONZIOIS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3000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Attestation de conformité de 2003, facture des travaux, facture de vidange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déformation de la fosse à surveiller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30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90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90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lastRenderedPageBreak/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  <w:br/>
              <w:t>Ajouter un extracteur statique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9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footer1.xml" Type="http://schemas.openxmlformats.org/officeDocument/2006/relationships/footer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36D26FDF.dotm</Template>
  <TotalTime>1</TotalTime>
  <Pages>41</Pages>
  <Words>14564</Words>
  <Characters>80104</Characters>
  <Application>Microsoft Office Word</Application>
  <DocSecurity>0</DocSecurity>
  <Lines>667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rbc</cp:lastModifiedBy>
  <dcterms:modified xsi:type="dcterms:W3CDTF">2019-12-16T09:48:00Z</dcterms:modified>
  <cp:revision>2</cp:revision>
  <dc:title>Informations générales</dc:title>
</cp:coreProperties>
</file>