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2018_22474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20/01/2020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2010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Rue des Pâquerettes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BE 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PIERRE Florence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Rue des Pâquerettes </w:t>
            </w:r>
            <w:r>
              <w:rPr>
                <w:sz w:val="18"/>
                <w:szCs w:val="18"/>
              </w:rPr>
              <w:t>Chambeau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8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9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6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9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d'une salle de bain et les eaux vannes des toilettes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il manque les parois intérieures du bac décolloideur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Lit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Après le pré-traitement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2020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pompe de relevage vient d'être remplacée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