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2281-18555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12/12/2019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20.06.2016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LA GIRARDERIE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88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TALVAS Michel Pierre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42      RUE SAINT PIERRE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91220 BRETIGNY SUR ORGE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2951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photos, facture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ménagères des salles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