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caj_18453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Blanc Gâteau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DONZY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YL 199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TACHE Marie-therese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21      RUE DES 4 FILS DOUMER </w:t>
            </w:r>
            <w:r>
              <w:rPr>
                <w:sz w:val="18"/>
                <w:szCs w:val="18"/>
              </w:rPr>
              <w:t/>
            </w:r>
          </w:p>
          <w:p>
            <w:pPr>
              <w:rPr>
                <w:rFonts w:asciiTheme="minorHAnsi" w:hAnsiTheme="minorHAnsi" w:cstheme="minorHAnsi"/>
                <w:szCs w:val="20"/>
              </w:rPr>
            </w:pPr>
            <w:r>
              <w:rPr>
                <w:rFonts w:asciiTheme="minorHAnsi" w:hAnsiTheme="minorHAnsi" w:cstheme="minorHAnsi"/>
                <w:szCs w:val="20"/>
              </w:rPr>
              <w:t>58200 COSNE COURS SUR LOIRE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bookmarkStart w:id="0" w:name="_GoBack"/>
      <w:bookmarkEnd w:id="0"/>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4157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les eaux ménagères de la cuisine et de la salle de bain et une partie des eaux pluviales et probablement le trop plein de la fosse septique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 tranchées drainantes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 EVE</cp:lastModifiedBy>
  <dcterms:modified xsi:type="dcterms:W3CDTF">2019-11-14T16:44:00Z</dcterms:modified>
  <cp:revision>4</cp:revision>
  <dc:title>Informations générales</dc:title>
</cp:coreProperties>
</file>