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2019_22609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26/11/2019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Pouilly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1510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Messieurs CAPRON Laurent et David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     Rue de la Croix aux Ormes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bookmarkStart w:id="0" w:name="_GoBack"/>
      <w:bookmarkEnd w:id="0"/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2165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38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 EVE</cp:lastModifiedBy>
  <dcterms:modified xsi:type="dcterms:W3CDTF">2019-11-14T16:44:00Z</dcterms:modified>
  <cp:revision>4</cp:revision>
  <dc:title>Informations générales</dc:title>
</cp:coreProperties>
</file>