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2019_22608</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20/11/2019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les pruniers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58440 LA CELLE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ZE 20</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CHEREAU Thierry</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27      Rue Louis BLANC </w:t>
            </w:r>
            <w:r>
              <w:rPr>
                <w:sz w:val="18"/>
                <w:szCs w:val="18"/>
              </w:rPr>
              <w:t/>
            </w:r>
          </w:p>
          <w:p>
            <w:pPr>
              <w:rPr>
                <w:rFonts w:asciiTheme="minorHAnsi" w:hAnsiTheme="minorHAnsi" w:cstheme="minorHAnsi"/>
                <w:szCs w:val="20"/>
              </w:rPr>
            </w:pPr>
            <w:r>
              <w:rPr>
                <w:rFonts w:asciiTheme="minorHAnsi" w:hAnsiTheme="minorHAnsi" w:cstheme="minorHAnsi"/>
                <w:szCs w:val="20"/>
              </w:rPr>
              <w:t xml:space="preserve">03200 VICHY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2</w:t>
            </w:r>
          </w:p>
          <w:p>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pPr>
        <w:pStyle w:val="Titre1"/>
        <w:spacing w:before="0" w:after="0" w:afterAutospacing="0"/>
        <w:rPr>
          <w:rFonts w:asciiTheme="minorHAnsi" w:hAnsiTheme="minorHAnsi" w:cstheme="minorHAnsi"/>
          <w:color w:val="FF9900"/>
        </w:rPr>
      </w:pPr>
      <w:bookmarkStart w:id="0" w:name="_GoBack"/>
      <w:bookmarkEnd w:id="0"/>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10045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salle de bain</w:t>
            </w:r>
          </w:p>
        </w:tc>
      </w:tr>
    </w:tbl>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cuisine</w:t>
            </w:r>
          </w:p>
        </w:tc>
      </w:tr>
    </w:tbl>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corrosion</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100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Ventilation secondaire</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 trop plein de la fosse septique et du regard de collecte</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Fossé</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le rejet s’effectue dans la parcelle à la limite des terres agricoles</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Eaux ménagères brutes et eaux vannes prétraitées</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Non visible</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Installation présentant un risque sanitaire ou environnemental</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La proximité entre l'installation d'assainissement existante et le puits destiné à la consommation humaine peut présenter un risque sanitaire important en cas de contamination des eaux usées dans l'eau du puits. Une réhabilitation totale est indispensable.</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Cœur de Loire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38</Pages>
  <Words>14564</Words>
  <Characters>80104</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 EVE</cp:lastModifiedBy>
  <dcterms:modified xsi:type="dcterms:W3CDTF">2019-11-14T16:44:00Z</dcterms:modified>
  <cp:revision>4</cp:revision>
  <dc:title>Informations générales</dc:title>
</cp:coreProperties>
</file>