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2019_22584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30/07/2019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11  Rue du petit Boisgibault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TRACY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D 1790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Consorts BOURGOIN Roger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Maître Couzigou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17      Rue Louis Blanqui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56100 LORIENT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1532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1500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Plateau absorbant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de la fosse septique et du bac dégraisseur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☐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Créer une ventilation secondaire pour la fosse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