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2019_22584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Rue du petit Boisgibault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1790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BOURGOIN Roger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Maître Couzigou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   Rue Louis Blanqui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56100 LORIENT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1532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1500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 et du bac dégraisseur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