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C198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02/2014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CHEMIN DE LA GENETIERE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99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PRADEAU Aurélia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CHEMIN DE LA GENETIERE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vidange, attestation de conformité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La ventilation devra être rehaussée.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